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KOMÁNDI-JÁNOSI KRISZTIÁN</w:t>
            </w:r>
          </w:p>
          <w:p w:rsidR="00C275A3" w:rsidRDefault="00A96AEC" w:rsidP="00C275A3">
            <w:pPr>
              <w:pStyle w:val="Hallgatokepzes"/>
            </w:pPr>
            <w:r>
              <w:t>Közszolgálati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Bakó Barna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Vásárazási mechanizmusok – Területi árdiszkrimináció a Vásárcsarnokban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fővám téri Vásárcsarnokban megtalálható területi árdiszkrimináció lehetőségét vizsgálom. Ehhez előbb bemutatom a vásárok jellemző mechanizmusait, és ezen keresztül megalkotom a bazár definícióját is. Az elméletemet egy több napon át tartó adatgyűjtés alapján próbálom megerősíteni, azonban az empirikus tapasztalatok és területi modellek alapján felállított hipotézisek nem bizonyulnak szignifikánsnak, így megállapítható: a Vásárcsarnokban vagy nem lelhető fel területi ármechanizmus, vagy az általam használt eszközök és módszerek nem tudják ezt leképezni.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565455">
    <w:multiLevelType w:val="hybridMultilevel"/>
    <w:lvl w:ilvl="0" w:tplc="678515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565455">
    <w:abstractNumId w:val="555654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35874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