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SOMOSI DÁVID ÁRON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Chikán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kiszervezett szolgáltatások piac versenyképessége Lengyelországban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melyek azok a főbb tényezők, amelyek meghatározó szereppel bírnak a lengyelországi kihelyezett szolgáltatások piacon történő külföldi működőtőke befektetések esetében. A dolgozat a versenyképesség koncepcióját használja, hogy a következő hipotézist megvizsgálja: Lengyelország egy kedvező hely szolgáltatások kiszervezésére versenyképességi tényezők alapján. Vizsgálatom során kiemelem azokat a tényezőket, amelyek Lengyelországot a külföldi működőtőke befektetések számára vonzóbb célponttá teszik, mint más, régióbeli országokat a kiszervezett szolgáltatások terén. A versenyképesség elméletének és tényezőinek rövid áttekintését követően, összefoglalom a külföldi működőtőke befektetések jelenlegi helyzetét Lengyelországban. Majd megvizsgálom a versenyképesség különböző tényezői és a kiszervezett szolgáltatások piacának sikeressége közötti lehetséges kapcsolatokat. Az elemzés alapján a fenti hipotézis igaznak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99572">
    <w:multiLevelType w:val="hybridMultilevel"/>
    <w:lvl w:ilvl="0" w:tplc="78932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99572">
    <w:abstractNumId w:val="15899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075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