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Chikán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 versenyképességi adatok statisztikai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nemzeti versenyképességgel foglalkozó adatbázist vizsgálok statisztikai elemzéssel. Ez a Word Economic Forum, sokak által idézett, és elfogadott adatbázisa. Arra keresem a választ, milyen valós faktorok állnak a vizsgált változók mögött, ezek hogyan különíthetőek el annak érdekében, hogy mélyebben megérthessük a nemzeti versenyképesség jelentését. A vizsgálat elsődleges eszköze a többváltozós faktoranalízis. A kutatás eredményeként a változók kevesebb dimenzióba, azaz olyan elkülönülő csoportokba rendeződnek, amelyek jól magyarázhatók, azaz valóban az országok egy mögöttes, nehezen kvantifikálható tulajdonságaihoz köthetők. Ezek a faktorok a versenyképesség valós indikátorai, esetenként okozói.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49356">
    <w:multiLevelType w:val="hybridMultilevel"/>
    <w:lvl w:ilvl="0" w:tplc="40818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49356">
    <w:abstractNumId w:val="38649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125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