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BEBESI LÁSZLÓ</w:t>
            </w:r>
          </w:p>
          <w:p w:rsidR="00C275A3" w:rsidRDefault="00A96AEC" w:rsidP="00C275A3">
            <w:pPr>
              <w:pStyle w:val="Hallgatokepzes"/>
            </w:pPr>
            <w:r>
              <w:t>Alkalmazott Közgazdaságtan BA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Szent-Iványi Balázs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 (BCE - Világgazdasági Tanszék),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Segélyallokáció Afrikában:trendek és donor érdekeltségek az elmúlt két évtizedben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hidegháború végével a világ többi részéhez hasonlóan, a szubszaharai afrikai térségben is jelentős változások történtek mind politikai, mind gazdasági téren. Ez az öt legfőbb bilaterális segélyező: az Egyesült Államok, Franciaország, Németország, Japán és az Egyesült Királyság segélyezési politikájára is hatással volt. Dolgozatom célja az, hogy alapvető ökonometriai módszertannal megvizsgáljam, hogy milyen tényezők magyarázták a bilaterális segélyek eloszlását Szubszaharai Afrikában, az 1990 és 2009 közötti időszakban. Az 1990 előtti időszak fejlesztési politikáinak elemzése alapján, három fontosabb hipotézist tesztelek, egy 45 afrikai országot magában foglaló adatbázissal: (1) a donorok gazdasági érdekeltségének meglétét, (2) demokratikusabb politikai rendszerek kedvezőbb támogatottságát és (3) a gazdasági fejlettség alapján eltérő segélyezési szinteket.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573889">
    <w:multiLevelType w:val="hybridMultilevel"/>
    <w:lvl w:ilvl="0" w:tplc="735247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573889">
    <w:abstractNumId w:val="345738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8126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