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BEBESI</w:t>
            </w:r>
          </w:p>
          <w:p w:rsidR="00C275A3" w:rsidRDefault="00A96AEC" w:rsidP="00C275A3">
            <w:pPr>
              <w:pStyle w:val="Hallgatokepzes"/>
            </w:pPr>
            <w:r>
              <w:t>Applied Economics BA</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Szent-Iványi Phd</w:t>
            </w:r>
          </w:p>
          <w:p w:rsidR="00DB4822" w:rsidRDefault="00DB4822" w:rsidP="00E11062">
            <w:pPr>
              <w:pStyle w:val="Konzulensek"/>
            </w:pPr>
            <w:r w:rsidRPr="00DB4822">
              <w:t>Research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Aid allocation in Africa: trends and donor interests in the last two decades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the Cold War ended, Sub-Saharan Africa (as well as the rest of the world) experienced significant changes, both in political and economic terms. These changes have also affected the aid policies of the five major bilateral aid donors: the United States, France, Germany, Japan and the United Kingdom. My thesis aims to investigate with basic econometric methodology, the factors that explain the distribution of bilateral aid in Sub-Saharan Africa, in the period between 1990 and 2009. Based on the analysis of development policies in the pre-1990 period, I’m testing three main hypotheses, with a database including 45 African countries. The hypotheses are as follows: (1) the economic interests of the donor countries, (2) better support for more democratical political systems, and (3) different aid levels for different economic development levels.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73307">
    <w:multiLevelType w:val="hybridMultilevel"/>
    <w:lvl w:ilvl="0" w:tplc="10781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73307">
    <w:abstractNumId w:val="984733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27989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