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FÖLDESI ORSOLYA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BSc, 6.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Pogány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hiánytól a túlfogyasztásig - A magyar táplálkozási szokások megváltozása a XX. század második felében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II. világháborút követő négy évtized táplálkozástörténetét vizsgálom, kiemelve a Kádár-korszakban megfigyelhető változásokat. Elsősorban Magyarország városi lakosságát tanulmányozom. A változások okain és következményein kívül megvilágítom a fogyasztás és termelés összefüggéseit, a befolyásolás céljait és eszközeit, a fogyasztási lehetőségek kiszélesedését, és hogy ezt miként lehetett összeegyeztetni a szocialista társadalmi ideológiákkal. Kitérek a főzési és étkezési szokások átalakulására (panellakás, üzemi konyha stb.), valamint a különböző „pótló” élelmiszerek megjelenésére és elterjedésére. Sorra veszem azokat az "újdonságokat", amelyek az 1960-as évektől megjelentek a polcokon. Egy olyan korszakot vizsgálok, amiről jelenlegi társadalmunk számos tagjának van véleménye, vannak élményei és emlékei. Éppen ezért figyelmet fordítottam arra, hogy a hivatalos dokumentumokon, a történészek által készített korrajzokon, a statisztikákon és közgazdasági elemzéseken kívül meghallgassam azokat is, akik megélték az általam elemzett éveket, és saját élményeik elmesélésével hozzájárultak egy teljesebb kép kialakításához.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3067840">
    <w:multiLevelType w:val="hybridMultilevel"/>
    <w:lvl w:ilvl="0" w:tplc="654821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3067840">
    <w:abstractNumId w:val="5306784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014335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