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FOLDESI</w:t>
            </w:r>
          </w:p>
          <w:p w:rsidR="00C275A3" w:rsidRDefault="00A96AEC" w:rsidP="00C275A3">
            <w:pPr>
              <w:pStyle w:val="Hallgatokepzes"/>
            </w:pPr>
            <w:r>
              <w:t>Finance and accounting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Agnes Pogany dr.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, BCE TK Corvinus University of Budapest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From Shortage to Overconsumption – How Hungarian Consumption Habits Changed in the Second Part of the 20th Century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investigates the history of nutrition in the four decades after the Second World War, with particular attention to the changes in the ‘Kádár Era’. I principally examine the urban population of Hungary. Further to discussing the causes and consequences of the changes, I analyse the relationship between consumption and production, the objectives and means of influencing consumers, the broadening possibilities of consumption and the way these could be compatible with the socialist ideology. I address how cooking and dietetic customs changed (blocks of flats, canteens etc.), and how “substitute” food was introduced and spread. I list the “novelties” that became available from the 1960s. A great proportion of today’s society has their opinion, experience and memories of the era I examine. That is why – further to analyzing the official documents, historiographies, statistics and economic analyses – I decided to listen to people who indeed lived during the years discussed and could complement my research with their personal experiences.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76282">
    <w:multiLevelType w:val="hybridMultilevel"/>
    <w:lvl w:ilvl="0" w:tplc="95748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76282">
    <w:abstractNumId w:val="760762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649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