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SZLIVA</w:t>
            </w:r>
          </w:p>
          <w:p w:rsidR="00C275A3" w:rsidRDefault="00A96AEC" w:rsidP="00C275A3">
            <w:pPr>
              <w:pStyle w:val="Hallgatokepzes"/>
            </w:pPr>
            <w:r>
              <w:t>Business Administration and Management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Pogány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intervention of the hungarian government in the economy during World War 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essay, I want to present the actions of the Hungarian government during the First World War, which had great impact on the economy. I focus on the analysis of the financial sector. The essay has three main parts, which connected to each other. After a brief outlook on Austria-Hungary before the war, I examine the decision makers’ notions of the main belligerents that how a war should be financed. In the second part, I present the first measures of the Hungarian government after the outbreak of the war. In the third part, I analyse the effects of the governmental intervention to the Hungarian economy and the further measures aimed to neutralize the adverse effects. In the essay, I rely on contemporary sources to understand our predecessors better.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37395">
    <w:multiLevelType w:val="hybridMultilevel"/>
    <w:lvl w:ilvl="0" w:tplc="30803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37395">
    <w:abstractNumId w:val="97437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89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