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RITÓK LAJOS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Szántay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reneszánsz palotától a török fürdőig - Buda változó képe a XV-XVII. századi forrásokban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összehasonlítást végez Buda városának a reneszánsz- és a török-kori állapota között. Az első részben a város kialakulásáról, fekvéséről, a budai várról valamint a város akkori topográfiájáról található részletes beszámoló, mindezek korabeli forrásokkal alátámasztva. A második részben a török kori állapotokat veszem górcső alá, különös tekintettel a budai vár akkori állapotát vizsgálom aszerint, miként változott meg a török uralom alatt. Emellett kitérek a török kor épített emlékeire is: a templomok, fürdők és türbék 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86661">
    <w:multiLevelType w:val="hybridMultilevel"/>
    <w:lvl w:ilvl="0" w:tplc="49442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86661">
    <w:abstractNumId w:val="16986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035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