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 RITÓK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Antal Szántay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the renaissance palace to the turkish bath - changing patterns of Buda in the sources of XV-XVII centuries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study made a comparison between Buda in the renaissance and turkish era. In the first part I made a detailed report of the evolution and location of the city, the palace and the topography. All of this were supported by contemporary sources. In the second part I look at the capital city in the Ottoman era, mainly the changes of the palace. In addition I examine the turkish buildings of Buda: the temples, baths and tombs.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13538">
    <w:multiLevelType w:val="hybridMultilevel"/>
    <w:lvl w:ilvl="0" w:tplc="16851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13538">
    <w:abstractNumId w:val="800135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273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