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GYULA</w:t>
            </w:r>
          </w:p>
          <w:p w:rsidR="00C275A3" w:rsidRDefault="00A96AEC" w:rsidP="00C275A3">
            <w:pPr>
              <w:pStyle w:val="Hallgatokepzes"/>
            </w:pPr>
            <w:r>
              <w:t>Politikatudomány MA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Sárosi Mária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Szociológia és Társadalompolitika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Meseautók raktáron – magyar gépkocsi-kereskedelem 1945-ig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magyarországi gépkocsi-kereskedelem gazdasági vonatkozásainak feltárása a XX. század hajnalától a második világháborúig. Megvizsgálja, hogyan fejlődött Magyarország gépkocsiállománya a kezdetektől az 1940-es évek elejéig. A magyar járműállomány összetételét befolyásoló tényezők között kitér a hazai gépgyártás elmaradottságára, illetve a kedvezőtlen adózási környezetre. Nemzetközi adatokra támaszkodva feltárhatóak bizonyos magyar sajátosságok az automobilizmus elterjedésében. Bár a kutatás fókuszát a személyautók piaca jelenti, ez nem tárgyalható teljesen elkülönítetten a teherautókétól, így szükséges kitérni a teherfuvarozás helyzetére, mely főképpen az autótartáshoz szükséges infrastruktúra kiépülése miatt lényeges. A kereskedelemmel kapcsolatos fő kérdés, hogy milyen gazdasági erőt képviseltek az autóeladással foglalkozó cégek, illetve a tulajdonviszonyok és a piac koncentráltsága hogyan változott a vizsgált korszakban? A gépkocsi-használat társadalmi beágyazottságát szintén befolyásoló tényezőként lehet értelmezni. A kutatás során hazai és nemzetközi statisztikai adatokra támaszkodom, illetve a korabeli szaksajtóban megjelent cikkek, tanulmányok feldolgozásával igyekszem megrajzolni a magyar autózás hőskorának profilját.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06618">
    <w:multiLevelType w:val="hybridMultilevel"/>
    <w:lvl w:ilvl="0" w:tplc="91670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06618">
    <w:abstractNumId w:val="485066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9528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