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GERGELY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Bokor Tamás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 (BCE - Magatartástudományi és Kommunikációelméleti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mémelmélet érvényesülési lehetőségei a társadalmi kommunikációban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Richard Dawkins Az önző génben felvetett elméletét szeretném tüzetesebb vizsgálatnak alávetni. A mémelmélet alapja, hogy a mémeket (a génekhez hasonlóan) önálló replikátoroknak tekinti, melyekre, ennél fogva, szintúgy jellemző az „önzés”.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 mi is az a mém? Nem tudjuk. Nincs mindenki által elfogadott definíciója, de maga Dawkins így írja le: „A mém lehet egy dallam, egy gondolat, egy jelszó, ruhadivat, edények készítésének vagy boltívek építésének módja.” (Dawkins, 1986, 241. o., ford.: Síklaki István)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Joggal felmerülhet a kérdés, hogy hol találkozik a mémelmélet a társadalmi kommunikáció elméleteivel. Dawkins maga adja meg a választ: „Éppúgy, ahogy a gének azáltal terjednek el a génállományban, hogy spermiumok vagy peték révén testből testbe költöznek, a mémek úgy terjednek a mémkészletben, hogy agyból agyba költöznek egy olyan folyamat révén, melyet tág értelemben utánzásnak nevezhetünk.” (Dawkins, 1986, 241. o., ford.: Síklaki István) Azt hiszem, ezt a folyamatot joggal tekinthetjük kommunikációnak, márpedig ha ez igaz (ennek bizonyítása is a dolgozat célja), akkor vagy meg kell felelnie a jelenleg elfogadott kommunikációelméleteknek, vagy rá kell mutatnia azok hiányosságaira. E kérdés megválaszolása a dolgozat fő célja.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612665">
    <w:multiLevelType w:val="hybridMultilevel"/>
    <w:lvl w:ilvl="0" w:tplc="19497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612665">
    <w:abstractNumId w:val="246126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38402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