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RÉTVÁRI MÁRTON GERGELY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Bokor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Magatartástudományi és Kommunikációelméleti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moderálás hatása az online Starcraft közösségekre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a stadionok digitálissá válnak, vajon a jövő futballhuligánjait ki fogja kordában tartani?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információtechnológia gyors fejlődésével együtt jelentek meg a játékok, a játékokkal pedig a verseny. Ezek eleinte még csak lokális színtereken zajlottak, később azonban, ahogy a technológia újabb és újabb kapukat nyitott meg, az internet segítségével globálissá váltak. Ahogy minden sporthoz, ehhez is megjelentek a hozzá tartozó közösségek.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áttekintést nyújtok az e-sportok történetéről a kezdetektől, illetve megvizsgálom, hogy a játékokon belül hogyan próbálták az évek során a játékosokat moderálni, a többi játékos szórakozását tönkretevőeket a játékból kivonni. Ehhez külön példaként a League of Legends „Tribunal” rendszerét hozom föl, bemutatva egy lehetséges jövőképet a játékon belüli moderálásról.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további részében a Starcraft II című játék két közösségét vizsgálom. A két közösség a reddit.com/r/starcraft és a teamliquid.net, a két legnagyobb nyugati Starcraft közösség. Az elsőt egy laza moderálás, és egy gyors hírekre alapuló rendszer, a másodikat pedig egy nagyon szigorúan moderált, mélyebb kommunikáció jellemzi. A vizsgálatukat két részletben végeztem: az első egy kvantitatív kutatás, amiben öt héten keresztül napi kétszeri adatfelvétellel figyeltem a két vizsgált közösség et. A második egy esettanulmány, Johan „Naniwa” Lucchesi nagy botrányt kavart esetére való reakciókat vizsgáltam a két oldalon.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eredményében tisztán látható, hogy a két közösség tartalmilag és reakcióiban jelentősen eltér egymástól. A lazán moderált fórum tagjai sokkal lobbanékonyabbak voltak, és sokkal kevesebb mély eszmecsere jelent meg, mint a szigorúan moderáltnál.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Láthatóvá válik, hogy mindkét moderálási elv mellett működőképes közösségek jönnek létre, azonban a közösségek teljesen más irányba indulnak el, más tagokkal, más felépítéssel. Ami azonban közös: bár a küzdelem csak digitális, az indulatok azonban nagyon is valósak. Az erre adott reakciónak is annak kell lennie.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6207">
    <w:multiLevelType w:val="hybridMultilevel"/>
    <w:lvl w:ilvl="0" w:tplc="55743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6207">
    <w:abstractNumId w:val="37656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178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