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PATKÓS VERONIKA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VAY-FARKAS ESZTER</w:t>
            </w:r>
          </w:p>
          <w:p w:rsidR="00DB4822" w:rsidRDefault="00C275A3" w:rsidP="004D7940">
            <w:pPr>
              <w:pStyle w:val="Hallgatokepzes"/>
            </w:pPr>
            <w:r>
              <w:t>survey-statisztika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Zsófia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Boldogíthat a politika?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azt vizsgálja, hogyan hat a politika az emberek személyes boldogságára. A dolgozat hipotézise szerint a kormánypártra szavazás szignifikánsan befolyásolja az egyének boldogságát. A hipotézist 2002 és 2010 között öt hullámban felmért magyarországi közvélemény-kutatási adatokon teszteli, többváltozós lineáris regressziós modell segítségével. Az empirikus adatelemzés során a dolgozat igazolja, hogy a kormánypártra szavazás pozitív irányú összefüggésben áll az egyéni boldogságszinttel. Az eredmények szerint a vizsgált időszakban az idő múlásával egyre erősebb hatása volt a kormánypártra szavazásnak az egyéni boldogságszintre. A dolgozat ezek alapján felhívja a figyelmet a napjainkban divatos expresszív szavazási elméleteknek azon hiányosságára, hogy csak a szavazás során bekövetkező hasznokat vizsgálják. Ezzel szemben úgy tűnik, a szavazás végeredménye évekkel később is képes befolyásolni az egyének szubjektív jóllétét.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60157">
    <w:multiLevelType w:val="hybridMultilevel"/>
    <w:lvl w:ilvl="0" w:tplc="57821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60157">
    <w:abstractNumId w:val="348601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0349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