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ISTVÁN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Szűcs Anita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Nemzetközi Tanulmányok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Marxizmus és 2008-as gazdasági világválság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2008-as gazdasági világválság okait, lefolyását és lehetséges következményeit vizsgálom a marxizmus keretei között. A marxista elméletet, mint a kapitalizmus kritikáját használom fel a gazdasági válság előzményei és okai, valamint a kapitalizmusban megbúlyó mélyebb törvényszerűségek közötti kapcsolat bemutatására. Elemzésre kerül, hogy a kapitalista világrendszer második világháború utáni fejlődése, valamint az olyan tényezők, mint például a kockázatvállalási hajlam, miként járultak hozzá korunk gazdasági problémáihoz.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kívül tárgyalásra kerülnek a marxista elméleteken belüli eltérések, az egyes szerzők által a válságról, valamint annak okairól kialakított különböző megközelítési módok, elemzési keretek is. Ezek közül a két nagy átfogó kategória, a válság okainak a reálszféra gyengeségében való keresése, valamint a financializációt, a pénzügyi szféra elsődlegességét hangoztató nézet kerül terjedelmesebb kifejtésre.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138169">
    <w:multiLevelType w:val="hybridMultilevel"/>
    <w:lvl w:ilvl="0" w:tplc="74408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138169">
    <w:abstractNumId w:val="881381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99041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