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BÉKÉS MÁRTON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Csicsmann László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Nemzetközi Tanulmányok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effects of China’s rise on Third World democratization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azt vizsgálja, hogy a lassan szuperhatalommá váló Kína milyen hatást gyakorol a Harmadik Világ demokratizálódására. Elsőként egy olyan elméleti keret megalkotására került sor, mely a demokratizálódás, a globalizáció és a nemzetközi hatalmi viszonyok közötti összefüggéseket vizsgálva rámutat, hogy egy felemelkedő nem-demokratikus hatalom miképp gyakorolhat (negatív) hatást más országok demokratizálódási folyamataira. Az utóbbi évek – döntően kvalitatív módszereken nyugvó – szakirodalmát ezen keretben áttekintve azonban azt tapasztalhatjuk, hogy nem alakul ki tiszta kép a kínai hatások mibenlétéről: az egyes szerzők és aspektusok szerint is hatalmas különbségek vannak. Annak érdekében, hogy átfogó képet kaphassunk a kínai hatásokról a dolgozat részeként egy széleskörű kvantitatív kutatás került kivitelezésre, illetve ennek alapján különböző regressziós modellekkel vizsgáltam a kérdést. Az eredmények azt mutatják, hogy bár az 1990-es évek közepén még valóban negatív hatása volt Kínának, de ez fokozatosan gyengült, napjainkra pedig teljesen eltűnt. Zárásként a dolgozat három lehetséges magyarázatot mutat be, melyek hozzásegíthetnek a gyengülő kínai hatás dinamikájának megértéséhez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643319">
    <w:multiLevelType w:val="hybridMultilevel"/>
    <w:lvl w:ilvl="0" w:tplc="23619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643319">
    <w:abstractNumId w:val="556433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487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