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 GERGELY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Marton Péter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Nemzetközi Tanulmányok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békeépítés evolúciója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a békeműveletek sikerességének kérdését tárgyalom. A békefenntartás átfogó céljának a Johan Galtung áltla megfogalmazott pozitív béke megteremtését tekinthetjük, ami alatt a strukturális erőszak permanens hiányát értjük. Fő érvelésem ebben az esetben, hogy egy sikeres misszió megvalósításához figyelembe kell venni mind a kvantitatív, mind a kvalitatív tényezőket. Emellett összegyűjtöttem több kritikus kérdést a békeműveletek működésével kapcsolatban, amik jelentős mértékben befolyással bírnak annak sikerességére. Végül arra a következtetésre jutottam, hogy az ENSZ sikeresen tudott reagálni a vehemens kritikára és új elemeket épített be a békefenntartás intézményrendszerébe.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béke, békefenntartás, békeépítés, siker, ENSZ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652187">
    <w:multiLevelType w:val="hybridMultilevel"/>
    <w:lvl w:ilvl="0" w:tplc="163113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652187">
    <w:abstractNumId w:val="176521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626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