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REICH JENŐ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Róna Dániel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kötődés szerepe - Érzelmileg bevonódott emberek politikai nézetei a veszprémi tragédia után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Jobbik felfutása 2009-ben többek között az ügybirtoklással volt magyarázható. A romákkal kapcsolatos ügyek nagyon erősen uralták a napirendet, és ez találkozott a lakosság romaellenes prediszpozíciójával. Valamiért azonban a Jobbik térhódítása inkább sporadikus módon történik a társadalomban. Erre persze több magyarázat is létezhet. Ez az esettanulmány most azt a kérdést próbálja körbejárni, hogy vajon az ügyekben való érzelmi érintettség összefüggésbe hozható-e a Jobbik szereplésével? Ezt a feltevést a Marian Cozma-ügy kapcsán vizsgálom. A dolgozatban prezentált primer kutatásba olyan személyeket vontam be, akik érzelmileg kötődnek a veszprémi kézilabda-csapathoz. Az ő politikai attitűdjeiket hasonlítottam össze olyan alanyokéval, akik kevésbé érdeklődnek az együttes iránt. Úgy tűnik, az ügyben való érzelmi érintettség számít, de a hatása komplex módon jelentkezik. Az egyénen belül sporadikus folyamatok zajlanak le, és ez a pártpreferenciák szempontjából sem indifferens.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88977">
    <w:multiLevelType w:val="hybridMultilevel"/>
    <w:lvl w:ilvl="0" w:tplc="69888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88977">
    <w:abstractNumId w:val="37388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120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