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PATKÓS VERONIKA</w:t>
            </w:r>
          </w:p>
          <w:p w:rsidR="00C275A3" w:rsidRDefault="00A96AEC" w:rsidP="00C275A3">
            <w:pPr>
              <w:pStyle w:val="Hallgatokepzes"/>
            </w:pPr>
            <w:r>
              <w:t>Politikatudomány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Papp Zsófia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 (BCE - Politikatudományi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Délen a helyzet változatlan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Dél-Olaszország gazdasági, társadalmi és kulturális elmaradottságát, és ezen jellemzők politikai kulturális hatásait vizsgálja. A dolgozat kiindulási pontja az, hogy Dél-Olaszország elmaradottságának okai olyan összetettek, hogy azokat csak egymással összefüggésben érdemes elemezni. Ezeknek megfelelően részletesen ismerteti a déli társadalom jellegzetességeit, és bemutatja, hogyan jelennek meg ezek a társadalmi-kulturális sajátosságok a déli társadalom politikai kultúrájában. Feltételezi, hogy a két makrorégió politikai kulturális értelemben is elkülönül egymástól, és hogy az eltéréseket nagy mértékben a déli nők alacsonyabb társadalmi bevonódottsága okozza. Feltételezései igazolására teljes körű makroadatok és közvélemény kutatási eredmények területi megoszlásait hasonlítja össze. A dolgozat eredményei szerint a dél-olasz politikai kultúra az északinál valóban bizalmatlanabb, elidegenedettebb és kevésbé részvételi jellegű, és ebben komoly szerepe van a déli társadalomban erős patriarchális nemi szerep felfogásnak.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56063">
    <w:multiLevelType w:val="hybridMultilevel"/>
    <w:lvl w:ilvl="0" w:tplc="35957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356063">
    <w:abstractNumId w:val="213560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10672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