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PATKÓS </w:t>
            </w:r>
          </w:p>
          <w:p w:rsidR="00C275A3" w:rsidRDefault="00A96AEC" w:rsidP="00C275A3">
            <w:pPr>
              <w:pStyle w:val="Hallgatokepzes"/>
            </w:pPr>
            <w:r>
              <w:t>Political science</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Papp</w:t>
            </w:r>
          </w:p>
          <w:p w:rsidR="00DB4822" w:rsidRDefault="00DB4822" w:rsidP="00E11062">
            <w:pPr>
              <w:pStyle w:val="Konzulensek"/>
            </w:pPr>
            <w:r w:rsidRPr="00DB4822">
              <w:t>Professor's Assistant,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 Quiet on the Southern Front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the economical, social and cultural disadvantages of South-Italy, and the political consequences of these qualities. The basic hypotheses of the paper is that the reasons for South Italy's disadvantages are so much complicated, that they can be investigated only by its complexity. Accordingly the paper describes the characteristics of the southern society, and presents, how these social-cultural particularity exists in the political culture of the southern society. The assumption of the paper is that the two macroregions of Italy can be devided by their political culture, as well, and that one of the main reasons of the differences is the southern women's low social integration level. To prove the assumptions, macro data and survey results are used and regionally compared. According to the results of the paper, the South Italien political culture is truely more mistrustful, spacer, and less participative than the Northern one, which is caused inter alia by the strong patriarchal gender comprehension of the Southern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94900">
    <w:multiLevelType w:val="hybridMultilevel"/>
    <w:lvl w:ilvl="0" w:tplc="96112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94900">
    <w:abstractNumId w:val="66494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458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