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ADRIENN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Várnagy Réka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Politikatudományi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Igen vagy Nem – A helyi népszavazások magyarországi gyakorlata (1999-2011)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1999 és 2011 között kiírt helyi népszavazásokkal foglalkozom. Mivel az eddigi kutatások elsősorban az országos szintű referendumokra fókuszáltak, és ehhez képest csak csekély arányban születtek elemzések a helyi szintű alkalmazásával kapcsolatban, ezért fontosnak tartom ezek vizsgálatát. A népszavazás intézménye a közvetlen demokrácia és a helyi önkormányzáshoz való jog egyik legfontosabb eszköze, mivel lehetővé teszi, hogy a lakosok befolyásolhassák közvetlen környezetük változását, kinyilváníthassák véleményüket az egyes ügyekkel kapcsolatban a választások közötti időszakban is. Ezzel kapcsolatban a legfontosabb elem, hogy elsődlegesen az állampolgárok lehetnek a fő kezdeményezők, illetve a „tiltott témákat” leszámítva (pl. költségvetés, helyi adózás), bármilyen kérdés kiírásában mobilizálhatják a lakosságot, hogy saját maguk és ne a helyi kormányzat dönthessen a település sorsáról.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gyakorlat vizsgálata mellett áttekintem a Visegrádi Négyek három másik országának helyi népszavazással kapcsolatos szabályozásait is. Így láthatóvá válik, hogy vannak-e hasonlóságok az egyes államok között, hol mekkora teret engednek az intézmény használatára, mennyire segítik elő vagy éppen nehezítik meg a kezdeményezést vagy a referendum sikerességét az adott ország rendelkezései.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referendumokkal kapcsolatban az elsődleges kérdés, melyre választ keresek, hogy ezzel az intézménnyel valóban a lakosság él-e és ez nem csak egy újabb eszköz a felsőbb hatalom, jelen esetben az önkormányzatok kezében. További kérdés a helyi népszavazások mobilizáló ereje; ezek leginkább preferált/leggyakoribb témái; területi megoszlásuk, tehát, hogy az ország mely részein, milyen típusú és kis vagy nagy lélekszámú településein kezdeményeznek inkább referendumokat. A magyar gyakorlatot szemléltetendő, két helyi népszavazást is bemutatok írásomban. Az egyik a 2007-es pécsi referendum, melyet a NATO katonai radar elleni lakossági tiltakozás hatására tűztek ki; a másik pedig a 2010-es szerencsi népszavazás, ahol az iparfejlesztéssel összefüggő munkahelyteremtés és a világörökséghez való tartozás közti választás adta a konfliktus magját.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53897">
    <w:multiLevelType w:val="hybridMultilevel"/>
    <w:lvl w:ilvl="0" w:tplc="51243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53897">
    <w:abstractNumId w:val="61653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470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