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MELINDA GÖCZŐ</w:t>
            </w:r>
          </w:p>
          <w:p w:rsidR="00C275A3" w:rsidRDefault="00A96AEC" w:rsidP="00C275A3">
            <w:pPr>
              <w:pStyle w:val="Hallgatokepzes"/>
            </w:pPr>
            <w:r>
              <w:t>International Relations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Mária Sárosi</w:t>
            </w:r>
          </w:p>
          <w:p w:rsidR="00DB4822" w:rsidRDefault="00DB4822" w:rsidP="00E11062">
            <w:pPr>
              <w:pStyle w:val="Konzulensek"/>
            </w:pPr>
            <w:r w:rsidRPr="00DB4822">
              <w:t>assitant professor,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Roma'a in the Hungarian education - Csepel, a gilmmer of hope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Many sociologists or scientists think that the education of gypsy community is one of the most important purpose of the Hungarian society- despite this fact, it seems that „nothing really happens”. In my essay I was trying to reveal the situation of the roma’s education, first in a larger scale (country), than in one particular district of Budapest: Csepel.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repulse of the Roma minority in the Hungarian educational system has many reasons, which generates each other. It is not enough to focus only on education; however we can say that nowadays, university degree is a must at the narrowing job market worldwide. This is highly complex problem, therefore we need to see all the aspects (social background, difficulties with the language, socio-cultural differences, „segregated roma classes”, subsidiary classes) together – before coming to any conclusion.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Naturally there has been various steps taken to solve these problems, but till this very day none of them seemed to be effective. I was looking for the answers.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opinion, the Hungarian educational system needs to be changed in order to help the next generation of roma children to possess similar chances at every school.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94119">
    <w:multiLevelType w:val="hybridMultilevel"/>
    <w:lvl w:ilvl="0" w:tplc="805604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94119">
    <w:abstractNumId w:val="395941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2444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