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RIBÁRSZKI TAMÁS</w:t>
            </w:r>
          </w:p>
          <w:p w:rsidR="00C275A3" w:rsidRDefault="00A96AEC" w:rsidP="00C275A3">
            <w:pPr>
              <w:pStyle w:val="Hallgatokepzes"/>
            </w:pPr>
            <w:r>
              <w:t>Szociológia</w:t>
            </w:r>
            <w:r>
              <w:br/>
            </w:r>
            <w:r w:rsidR="00E77B23">
              <w:t>MSc, 4. félév</w:t>
            </w:r>
          </w:p>
          <w:p w:rsidR="00C265CE" w:rsidRPr="009E5FF1" w:rsidRDefault="00E77B23" w:rsidP="00C275A3">
            <w:pPr>
              <w:pStyle w:val="Hallgatokepzes"/>
              <w:rPr>
                <w:b/>
                <w:caps/>
              </w:rPr>
            </w:pPr>
            <w:r>
              <w:t>Budapesti Corvinus 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VARGA KINGA</w:t>
            </w:r>
          </w:p>
          <w:p w:rsidR="00DB4822" w:rsidRDefault="00C275A3" w:rsidP="004D7940">
            <w:pPr>
              <w:pStyle w:val="Hallgatokepzes"/>
            </w:pPr>
            <w:r>
              <w:t>Szociológia</w:t>
            </w:r>
            <w:r w:rsidR="00A96AEC">
              <w:br/>
              <w:t>MSc, 2.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Társadalomtudományi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Judit</w:t>
            </w:r>
          </w:p>
          <w:p w:rsidR="00DB4822" w:rsidRDefault="00DB4822" w:rsidP="00E11062">
            <w:pPr>
              <w:pStyle w:val="Konzulensek"/>
            </w:pPr>
            <w:r w:rsidRPr="00DB4822">
              <w:t>PhD hallgató (BCE - Szociológia és Társadalompolitika Intézet),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negatív és pozitív jelölések dinamikájának vizsgálata. Alcím: A Máté-effektus érvényességének tesztelése középiskolai osztályokban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Dolgozatunkban a társadalmi kapcsolatháló elemzés segítségével azt vizsgáltuk meg, hogy a magyarországi osztályközösségekben a tanulók egyéni státusza hogyan alakítja a negatív kötések - tehát az osztálytársakkal szemben érzett ellenszenvi, utálati kapcsolatok - formálódását. Kiemelt szerepet tulajdonítottunk annak, hogy Robert Merton Máté-hatás elméletének érvényességét az osztályok hálózatain tesztelve vizsgáljuk meg.</w:t>
      </w:r>
    </w:p>
    <w:p>
      <w:pPr>
        <w:pBdr/>
        <w:spacing w:before="240" w:after="240" w:line="240" w:lineRule="auto"/>
        <w:ind w:left="0" w:right="0"/>
        <w:jc w:val="left"/>
      </w:pPr>
      <w:r>
        <w:rPr>
          <w:color w:val="000000"/>
          <w:sz w:val="24"/>
          <w:szCs w:val="24"/>
        </w:rPr>
        <w:t xml:space="preserve">Kutatásunkban kérdéseink fókuszában állt az, hogy a tanulók osztályban betöltött pozíciója milyen hatással van a kialakult negatív és pozitív kötésekre. A kapcsolatháló elemzés alkalmas lehet arra, hogy egy érvényes státuszhierarchiát alkossunk meg, hiszen az adatbázisunkban szereplő tanulók minden más osztálytársukkal szemben elmondták értékítéletüket, hogy azok milyen pozíciót foglalnak el az osztályban. A Robert Merton által az 1960-as években bevezetett fogalom, a Máté-effektus megértése a csoportokban résztvevők véleményének hatása szempontjából fontos. A bibliai eredetű metafora szerint „akinek van, annak adatik, kinek nincs, annak elvétetik”. Ezen elmélet szerint azok az egyének vagy csoportok, akik előnyösebb helyzetben vannak, idővel további előnyökhöz jutnak, míg a marginalizált helyzetűek hátrányai tovább nőnek, mivel a különböző státuszú egyének viselkedését eltérő módon értékelik. Dolgozatunkban ezen elmélet logikája szerint az előnyösebb helyzetű, tehát magasabb státusszal rendelkező középiskolások idővel több baráti, és kevesebb ellenszenvi, utálati jelölést fognak kapni osztálytársaiktól.</w:t>
      </w:r>
    </w:p>
    <w:p>
      <w:pPr>
        <w:pBdr/>
        <w:spacing w:before="240" w:after="240" w:line="240" w:lineRule="auto"/>
        <w:ind w:left="0" w:right="0"/>
        <w:jc w:val="left"/>
      </w:pPr>
      <w:r>
        <w:rPr>
          <w:color w:val="000000"/>
          <w:sz w:val="24"/>
          <w:szCs w:val="24"/>
        </w:rPr>
        <w:t xml:space="preserve">A Recens Kapcsolatháló- és Oktatáskutató Központ országos panelvizsgálatának "Egymásba gabalyodva” projektcímet viselő kutatása alatt 2010 és 2013 között három adatfelvétel kerül lebonyolításra. Kutatásunkban az első és második lekérdezéséből származó adatokat elemeztük, és hasonlítottuk össze. Fő hipotézisünk szerint amennyiben az osztályokban működik a Máté-effektus, akkor a különböző státuszú gyerekek a második adatfelvétel időpontjára eltérő nagyságú negatív és pozitív kapcsolatokkal fognak rendelkezni. A magas státuszú egyének az idő elteltével több pozitív, és kevesebb negatív kapcsolattal fognak rendelkezni, vagyis lineáris összefüggést tapasztalunk a státusz és a pozitív jelölések között. A státusz mellett más változókat is bevontunk az elemzésbe, így azt is megvizsgáltuk, hogy a nem, az etnikum, az anyagi helyzet, esetleg a szülők iskolai végzettsége hatással van-e az osztálytársaktól származó pozitív és negatív jelölésekre.</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45011">
    <w:multiLevelType w:val="hybridMultilevel"/>
    <w:lvl w:ilvl="0" w:tplc="46792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45011">
    <w:abstractNumId w:val="643450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8646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