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HOLB ÉVA MARIANNA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Néray Bálint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 (BCE - Szociológia és Társadalompolitika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tőke hatása a jövő generációinak fejlődésében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során abból az empirikus tényből indulok ki, hogy Magyarországon a fejlett országokkal való összehasonlításban rendkívül erősen meghatározza a diákok családi háttere az iskolai teljesítményüket. Hazánkban az iskolák közötti teljesítménykülönbségek jóval magasabbak az iskolákon belüli különbségeknél, ami arra enged következtetni, hogy a családi háttér az iskolaválasztáson keresztül hat a diákok tanulói teljesítményére, és a hazai iskolarendszer nem képes hatékonyan biztosítani a diákok által örökölt társadalmi egyenlőtlenségek csökkentését. A társadalmi tőkével kapcsolatos elméleti megfontolások alapján a mellett érvelek, hogy a diákok társadalmi tőkéjének egy fontos része a család és az iskola interakciójából áll elő. Ez a társadalmi tőke pedig egyrészt pozitívan járul hozzá a diákok teljesítményéhez, másrészről pedig szakpolitikai eszközökkel fejleszthető lenne. Éppen ezért dolgozatomban felvázolom a tanulói teljesítmény elméleti modelljét, amelynek legfőbb elemei: a családi háttér, az iskola és a társadalmi tőke. Majd ez alapján felállítok egy empirikus modellt, melynek segítségével feltárom ezen elemek egymással való összefüggését és a teljesítményre gyakorolt hatásuk módját. Az empirikus modellt a 2009-es PISA adatbázis magyar mintáján tesztelem az SPSS Amos 20 nyújtotta Structural Equation Modeling módszerével.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40755">
    <w:multiLevelType w:val="hybridMultilevel"/>
    <w:lvl w:ilvl="0" w:tplc="253242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40755">
    <w:abstractNumId w:val="288407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807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