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DONKÓ JÁNOS ZOLTÁN</w:t>
            </w:r>
          </w:p>
          <w:p w:rsidR="00C275A3" w:rsidRDefault="00A96AEC" w:rsidP="00C275A3">
            <w:pPr>
              <w:pStyle w:val="Hallgatokepzes"/>
            </w:pPr>
            <w:r>
              <w:t>Nemzetközi gazdálkodás (magyar nyelven)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PERCZE RAJMOND</w:t>
            </w:r>
          </w:p>
          <w:p w:rsidR="00DB4822" w:rsidRDefault="00C275A3" w:rsidP="004D7940">
            <w:pPr>
              <w:pStyle w:val="Hallgatokepzes"/>
            </w:pPr>
            <w:r>
              <w:t>Nemzetközi gazdálkodás (magyar nyelven)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Gazdálkodástudományi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Nováky Erzsébet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Értékek által vezetve avagy társadalmunk egy évszázada szavakkal és számokkal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 célja a társadalom változásainak magyarázata, azaz változást előidéző erők feltárása annak érdekében, hogy következtetni tudjunk a jövő társadalmára.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hipotézise, hogy a társadalom értékek mint referenciapontok mentén mozog, az egyéni értékek megválasztása hatással van a társadalom uralkodó értékére, azonban az, hogy társadalom mely értékek követését teszi könnyebben elérhetővé, befolyásolja az egyének értékválasztását, azaz e folyamat holisztikus. Az egyes értékekből értékrendeket állíthatunk elő, így megállapítható, hogy a társadalom egy adott korban milyen értékekre fókuszál. Ilyenek például a gazdasági, politikai, vallási és más egyéb értékek.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első rész az elmélet leírását és más elméletekhez képest való meghatározását tartalmazza. Ilyenek például a neurolingvisztikai programozás alapelvei, és a posztmodern dekonstrukciója. A dolgozat második része – a múltbeli fókuszidőszak történeti összefoglalása – az elmélet verifikációjának, valamint gyenge jelek gyűjtésének céljából készült. A dolgozat utolsó harmada a jövőre vonatkozó előrejelzésünk ismertetése, mely következtetéseket a dolgozatban vázolt elmélet felhasználásával vontuk 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Bár a dolgozat meglehetősen elméleti jellegű, más módon képes megvilágítani a gazdaságtörténet és más közgazdasági tudományterületek számára az eddig már megismert, valamint a jövőben kirajzolódni látszó folyamatokat.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azonban korántsem tekinthető lezárt, kész alkotásnak. A jövőben tovább kívánjuk fejleszteni mind az elméleti részt, mind a rá építhető módszertant; például hogy hogyan viszonyul az elmélet más megközelítésekhez; mindezt több irodalom, szempont és vélemény alapján, amit e konferenciától is remélünk.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817408">
    <w:multiLevelType w:val="hybridMultilevel"/>
    <w:lvl w:ilvl="0" w:tplc="922360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817408">
    <w:abstractNumId w:val="788174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01522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