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 ANNA ERZSÉBET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KOMÁNDI-JÁNOSI KRISZTIÁN</w:t>
            </w:r>
          </w:p>
          <w:p w:rsidR="00DB4822" w:rsidRDefault="00C275A3" w:rsidP="004D7940">
            <w:pPr>
              <w:pStyle w:val="Hallgatokepzes"/>
            </w:pPr>
            <w:r>
              <w:t>Köszolgálati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Gedeon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Adok-kapok - Szakkollégiumi reciprocitás az archaikus társadalmak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Polányi Károly-féle kölcsönösségen alapuló gazdaság nyomait kutatjuk mai közösségekben, a szakkollégiumok világában. Az alapvető méltányosság-elméleti szakirodalom áttekintése után saját kutatásunkat ismertetjük. Kérdőív segítségével vetettük össze különböző egyetemi csoportosulások jellemző attitűdjeit a kölcsönösséggel kapcsolatban, ezen kívül a szívességek, kölcsönadások és kölcsönvételek rendszerében való részvételt vizsgáltuk. A szakkollégisták jövőbeli várakozásait végzett szakkollégisták véleményével és attitűdjeivel hasonlítottuk össze. Végül arra a következtetésre jutottunk, hogy a reciprocitás egyértelműen megjelenik a szakkollégiumokban, s gazdasági jelentőségű kapcsolat- és szívességrendszerré válik a munka világába való kilépés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54050">
    <w:multiLevelType w:val="hybridMultilevel"/>
    <w:lvl w:ilvl="0" w:tplc="63723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54050">
    <w:abstractNumId w:val="16754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602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