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ERZSÉBET CSÁK</w:t>
            </w:r>
          </w:p>
          <w:p w:rsidR="00C275A3" w:rsidRDefault="00A96AEC" w:rsidP="00C275A3">
            <w:pPr>
              <w:pStyle w:val="Hallgatokepzes"/>
            </w:pPr>
            <w:r>
              <w:t>Sociology</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KRISZTIÁN KOMÁNDI-JÁNOSI</w:t>
            </w:r>
          </w:p>
          <w:p w:rsidR="00DB4822" w:rsidRDefault="00C275A3" w:rsidP="004D7940">
            <w:pPr>
              <w:pStyle w:val="Hallgatokepzes"/>
            </w:pPr>
            <w:r>
              <w:t>Public Administration</w:t>
            </w:r>
            <w:r w:rsidR="00A96AEC">
              <w:br/>
              <w:t>BSc,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Gedeon</w:t>
            </w:r>
          </w:p>
          <w:p w:rsidR="00DB4822" w:rsidRDefault="00DB4822" w:rsidP="00E11062">
            <w:pPr>
              <w:pStyle w:val="Konzulensek"/>
            </w:pPr>
            <w:r w:rsidRPr="00DB4822">
              <w:t>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Give-and-take - Reciprocity in colleges for advanced studies in point of archaic societies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explores how reciprocity based economies described by Károly Polányi might be observed in contemporary communities, more specifically in the Hungarian colleges for advanced studies. Following an overview of equity theories we outline our quantitative research. Questionnaires among different university groups are compared on doing favors, lending and borrowing to show that future expectations on reciprocity and connections are different in advanced colleges and normal university groups. Reciprocity appears unequivocally in colleges for advanced studies, and entering the labor market and working environment it becomes an essential foundation of networking.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81480">
    <w:multiLevelType w:val="hybridMultilevel"/>
    <w:lvl w:ilvl="0" w:tplc="41150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81480">
    <w:abstractNumId w:val="86081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81310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