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BÉRI BALÁZS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Somló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Dambudzo Marechera száműzetésben: egy felforgató költő szerelmes éneke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Dambudzo Marechera rodéziai/zimbabwei költő "Hooked A-Gallop" c. versét elemzem, és azon kérdésekre keresek lehetséges válaszokat, hogy az intellektuális anarchizmus és a költészet mint írott szó és kiejtett szó közti liminális tér miért, miként, és hogyan alkalmas médium a szerző számára a faji, etnikai, családi, nemzeti, és irodalmi konvenciók felorgatására. Elsődleges forrásként/mottóként T. S. Eliot személyét és "J. Alfred Prufrock szerelmes éneke" c. versét veszem alapul mint kultúrális/irodalmi ikonok, melyeket Marechera megszólít versében. Kettős elméleti megközelítést alkalmazok elemzésemben: rövid életrajzi áttekintéssel elegyítve Franz Fanon és Stewart Crehan koloniális/poszt-koloniális szemléletéhez rendelem Michel Foucault, Roland Barthes és Harold Bloom szerzőkultusz-elméletét, mely kettősséget Julia Kristeva nyelv-etikájának implementálásával oldok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47543">
    <w:multiLevelType w:val="hybridMultilevel"/>
    <w:lvl w:ilvl="0" w:tplc="98258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47543">
    <w:abstractNumId w:val="92047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073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