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BÉRI</w:t>
            </w:r>
          </w:p>
          <w:p w:rsidR="00C275A3" w:rsidRDefault="00A96AEC" w:rsidP="00C275A3">
            <w:pPr>
              <w:pStyle w:val="Hallgatokepzes"/>
            </w:pPr>
            <w:r>
              <w:t>Institute of English and American Studies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Ágnes Somló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Dambudzo Marechera in His Own Exile: The Love Song of a Subersive Poet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paper I analize the poem "Hooked A-Gallop" by the Rhodesian/Zimbabwean poet Dambudzo Marechera. I attempt to trace the possibilities of post-colonial post-modernism, and how the author manages to subvert cultural, ethnical, national, and literary conventions through intellectual anarchism and poetry as the liminal space between written word and spoken word. I take T. S. Eliot and "The Love Song of J. Alfred Prufrock" as primary sources which Marechera addresses and reflects upon by implementing a twofold approach: along with a brief biographic outlook I juxtapose the colonial/post-colonial discursive theory of Franz Fanon and Stewart Crehan to the multifaceted author/authority theories of Michel Foucault, Roland Barthes, and Harold Bloom, a multilayered theoretical contradiction which I ultimately resolve by implementing Julia Kristeva's ethics of linguistics into the equation.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412444">
    <w:multiLevelType w:val="hybridMultilevel"/>
    <w:lvl w:ilvl="0" w:tplc="98291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412444">
    <w:abstractNumId w:val="794124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02221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