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ISTVÁN</w:t>
            </w:r>
          </w:p>
          <w:p w:rsidR="00C275A3" w:rsidRDefault="00A96AEC" w:rsidP="00C275A3">
            <w:pPr>
              <w:pStyle w:val="Hallgatokepzes"/>
            </w:pPr>
            <w:r>
              <w:t>faipari 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 Miklós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Faanyagok égéskésleltetése nano- vegyületek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fafajok tűzállóságának vizsgálatát és ezen tulajdonságok növelését tűzte ki célul. Négy fafajt vettem alapul a munkához: nyár (Populus), erdeifenyő (Pinus Sylvestris L.), bükk (Fagus Sylvatica L.), tölgy (quercus). Szabványos próbatestek kialakítása előírt méretre (10x10x1)cm történt. A kezelés kétféle módszer szerint történt, az egyik a mártás, a másik a telítés. Kétféle kezelőanyagot használtam: Tio2 (titánium-dioxid) és cloisit 30b (fantázianevű agyagásvány)-t. Mindkettő szemcsés anyag, nem oldódnak vízben, ezért szuszpenziókról beszélhetünk. Kezelés előtt a próbatestek felületét PDDA-val (polielektrolit- poli(dimetil-dialkil-ammóniumklorid)) kellett kezelni. A polielektrolit felvitelével létrejött egy olyan kölcsönhatás, amely képes az anyag szemcséit a felületen tartani. Mártásnál fafajonként 5 próbatestet 4 rétegben, 5 próbatestet 8 rétegben kezeltem. 1 kezelési réteg 1 réteg PDDA-ból és egy réteg kezelőanyagból állt. A másik általam alkalmazott kezelési módszer a telítés. 10-12 percet hagytam a vákuumban a kezelendő anyagot, 35-40 mbar nyomáson. Itt minden fafaj esetén 4 rétegben történt a telítés. 1 kezelőréteg 1 réteg PDDA-ból és 1 réteg kezelőanyagból állt. A tűzállóság mértéket a szabványos Lindner-módszer szerint vizsgáltuk. A módszer a tömegveszteségen alapul, ez alapján lehet osztályozni a vizsgált anyagokat.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szabvány szerint a megfelelési határ 1,5g, ezen értéken belül megfelelt a próbatest kezelése.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mártásos eljárás nem bizonyult hatásosnak, kivéve a tölgynél, ahol néhány próbatestnél sikerült betartani a 1,5g-os határt 8rétegű cloisite 30b kezeléssel. A telítéses eljárás sem bizonyult hatásosnak. A felületek elektronmikroszkópos vizsgálata szerint a kezelőanyag szemcséi hozzátapadtak a felülethez, vagyis az eredménytelenséget a nanovegyületek túl alacsony koncentrációja okozhatja. Másrészt utólag fény derült az alkalmazott PDDA gyúlékony tulajdonságára. Megoldás lehet a magasabb koncentráció alkalmazása, illetve a PDDA mint hordozóanyag kiváltása vízüveggel.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35154">
    <w:multiLevelType w:val="hybridMultilevel"/>
    <w:lvl w:ilvl="0" w:tplc="55060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35154">
    <w:abstractNumId w:val="88635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032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