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MAJOR BALÁZS</w:t>
            </w:r>
          </w:p>
          <w:p w:rsidR="00C275A3" w:rsidRDefault="00A96AEC" w:rsidP="00C275A3">
            <w:pPr>
              <w:pStyle w:val="Hallgatokepzes"/>
            </w:pPr>
            <w:r>
              <w:t>Faipari 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Faipari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Árpád József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NYME FMK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Tönkremenetel előrejelzés egyenes rétegelt- ragasztott fa tartóknál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rétegelt-ragasztott fa tartószerkezetek is képesek tönkremenni a túlterhelés, hibák, hibás tervezés, károsítók vagy egyéb probléma miatt. Más szerkezetekkel ellentétben a faanyag nem hirtelen megy tönkre, hanem „beszél” az emberekhez. Sok baleset esetében hallottunk, olyan történeteket, mikor a fa magas hangon recsegett vagy faforgács hullott a gerendákból. Értenünk kellene a faanyag nyelvén.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rétegelt-ragasztott szerkezetek tönkremenetelének előrejelzésére dolgoztunk ki egy metodikát. Egyrészt ezzel képesek leszünk figyelmeztetni azokat, akik nem értenek a fa nyelvén, másrészt ez a szerkezet alkalmas a tartók tönkremenetelét időben előre jelezni, a bent tartózkodók számára elég időt hagyni a meneküléshez.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módszer lényege, hogy az egyenes tartó alsó két lamellája közé feszítve nagy nyúlásképességű ellenállás huzalt ragasztunk be, a tartó a kritikus terhelés hatására lehajlik és a húzott övében az ívhossza megnő. Az ívhossz növekedésével egyenértékűen a tartóba ragasztott huzal hossza is megnő és ez által a huzal két végére csatlakoztatott ellenállásmérővel (mérőműszer) mért ellenállás érték megnő. A maximálisan megengedett lehajlási értekhez rendelhetünk egy ellenállás értéket, ha ezt az értéket méri a műszer, akkor jelez és pl. a tűzjelzővel összekapcsolva kinyitja a vészkijáratokat a meneküléshez.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tartóban az ellenállás huzal elszakadásával végtelen ellenállást mérünk. A huzal elszakadása történhet a teljes tönkremenetel előtt vagy azzal egy időben. A huzal beépítési lehetőségei közül a min. 8-szoros hosszban beépített huzal ad megfelelő nagyságú ellenállás értéket.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rendszer előnye, hogy utólag is beépíthető egy furnérréteggel, plusz lamellával vagy csak kétkomponensű ragasztóval is felszerelhető. Másrészt olcsó, a tartóban a rendszer védett, sérülésmentes helyen van, az ellenálláshuzalon és a mérőműszeren kívül nem igényel más eszközt.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360027">
    <w:multiLevelType w:val="hybridMultilevel"/>
    <w:lvl w:ilvl="0" w:tplc="988774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360027">
    <w:abstractNumId w:val="543600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72890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