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SÁRI JÓZSEF</w:t>
            </w:r>
          </w:p>
          <w:p w:rsidR="00C275A3" w:rsidRDefault="00A96AEC" w:rsidP="00C275A3">
            <w:pPr>
              <w:pStyle w:val="Hallgatokepzes"/>
            </w:pPr>
            <w:r>
              <w:t>Faipari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Csitári Csaba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Fagázgenerátorban keletkező hő átalakítása energiává, Stirling- motor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 dolgozatom témájául, egy olyan szerkezet megtervezését és elkészítését választottam, amely napjainkban épp aktuális, az alternatív energia felhasználásán alapul. Mint sok más iparágban, úgy a faiparban is keletkeznek hulladékok. Ebben a szektorban több-kevesebb sikerrel megpróbálják az adott „hulladékot” felhasználni, jellemzően energia formájában újra hasznosítani. Sajnos a faipar a keletkezett hulladék felhasználása tekintetében, sok más iparággal szemben eléggé elmaradott - legalábbis országos szinten. Adott egy probléma, nevezetesen a keletkezett különböző szemcse méretű fa hulladék, amit energia formájában szeretnék visszanyerni a lehető legegyszerűbb, és természetesen leghatékonyabb módon. Előző félévben elkészítettem, egy az adott hőt felhasználva, a termikus energiára épülő külső hő bevezetésű, úgynevezett „Stirling-motor” modelljét. Második félévben találtam rá egy, napjaink alternatív energia piacán „sláger” technológiára, a fa elgázosítására. Ez a technológia a fa elgázosításával, a keletkező gázt üzemanyagként használja fel (fagáz). Az adott problémakörünkbe teljes mértékben beleillik, hiszen bármilyen méretű tömör fa hulladékot képes energiává alakítani a lehető legegyszerűbb és környezetre legkevésbé ártalmas módon. A munkám elején több irányba indultam el, átgondoltam, érdemes-e egy benzines motorral összekapcsolni a fagázgenerátort, amely az adott asztalos üzem áramellátásának egy részét megoldaná. Ezt az irányt azonban elvetettem, mivel a gáz összetétele nagyban befolyásolja a motor működését illetve a környezetre gyakorolt hatásait (kátrány tartalom) és a motor átépítése nagyon idő és költség igényes feladat lett volna. Ezután visszatérve az eredeti tervemhez, elkezdtem komolyabban utána nézni a Stirling-technológiának. Hosszas irodalmazási és tervezési folyamat után egy kompresszort választottam ki az átalakításra, ezt teljesen átterveztem. A motor-tervekhez igazodva, kisebb átalakításokat hajtottam végre a tavaly elkészült fagázgenerátorban. A tervezési munkákat párhuzamosan 2D-3D platformokon folytattam. A programokban több szimulációt is lefutattam, majd a biztonság figyelembe vételével átszámoltam és kiértékeltem a kapott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25042">
    <w:multiLevelType w:val="hybridMultilevel"/>
    <w:lvl w:ilvl="0" w:tplc="30842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25042">
    <w:abstractNumId w:val="565250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318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