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LORETTA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Nemesi Attila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szórakoztat az udvariatlanság? Az offenzív viselkedés megjelenése a kvízműsorokban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udvariatlanságot mindenkor elítélendő magatartásként tartotta számon a közvélekedés, szórakoztatásként való felfogása tehát látszólag ellentmondásosnak tűnik, azonban a feltételezés új értelmet nyer, ha nem mi magunk vagyunk a célpont, csupán „megfigyeljük” azt.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 népszerű televíziós kvízműsorok sikere ugyanis jórészt abban rejlik, hogy a közönség valamiképp örömét leli a szereplőkkel szembeni offenzív, udvariatlan viselkedés megfigyelésében, amelyben azok élcelődés tárgyává válhatnak megjelenésük, foglalkozásuk, különös hobbijuk vagy tájékozatlanságuk miatt.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tehát – a szociopragmatika eredményeit a kommunikációtudományban érvényesítve – bemutatni az új területnek számító udvariatlanságkutatás legfontosabb fogalmait és értelmezési kereteit. Megismerkedünk továbbá az udvariatlanság szórakoztató eszközként való megjelenésével: láthatjuk, milyen örömforrásoknak köszönhetően válik szórakoztatóvá a „véletlenül” meghalló közönség számára a kvízműsorokban szereplő játékosokat ért udvariatlan arculatfenyegetés, valamint hogy hogyan „zsákmányolja ki” a vetélkedő kontextusa az adott versenyzőket. Mindemellett a dolgozat kitér arra is, hogy a vetélkedő mint a neotelevízió kedvelt műfaja milyen eszközökkel igyekszik fokozni a műsor izgalmait, és miképpen teremti elő a közönség számára a játékosokkal való azonosulás lehetőségét.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 alapjául a Magyar Televízió két legsikeresebb szórakoztató kvízműsora szolgál, a hétköznaponként adásba kerülő Maradj Talpon!, valamint a vasárnaponként jelentkező Magyarország, szeretlek!.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080397">
    <w:multiLevelType w:val="hybridMultilevel"/>
    <w:lvl w:ilvl="0" w:tplc="868790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080397">
    <w:abstractNumId w:val="760803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1132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