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MÁRIA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P. Szilczl Dóra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meleg férfiak ideálképei a Humen és a Company című magyar magazinok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meleg férfiak ideálképei a Humen és a Company című magyar magazinok alapján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leszbikus, meleg, biszexuális és transznemű (LMBT-) emberek fősodratú médiabeli reprezentáltsága alacsony és sztereotíp. Saját médiumaikat azért fontos vizsgálni, mert számos médiafelfogás szerint a médiafogyasztó érdekeit, érdeklődését hivatott szolgálni a sajtó; ill. a média formálja is a recipienst (akár pozitívan vagy negatívan), esetenként erősíti (szub)kultúrához való tartozásának érzését. A dolgozatban arra keresem a választ, hogy az LMBT-médiumoknak vajon milyen üzenete van: miben és hogyan különböznek a mainstreamtől, ha egyáltalán akarnak; milyen ideálminták jelennek meg bennük.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Mivel a szakirodalomban nem található kutatás a magyar LMBT-médiumokról – szemben az angolszász országokéitól –, érdekes a két havilap, a Humen és a Company tartalomelemzésének eredményét összevetni a külföldi gendertanulmányokkal. Mint az kiderül, szinte kizárólag a meleg férfiaknak szólnak a hivatalosan megadott profiljukkal ellentétben. Ennek tudatában e dolgozat kvantitatívan és kvalitatívan elemzi a két ingyenes havilapokban megjelenő ideálképeket: a cikkek tematikáit, az azokat kísérő fotókat, illusztrációkat és a hirdetések képeit vizsgálom táblázatokkal és diagramokkal szemléltetve. Az elemzés a 2011 októbere és 2012 áprilisa között megjelent lapszámokra terjed ki; hatástanulmányi kutatások alapját képezheti.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magazinokban feltűnően megjelenő szexizmusról is szó lesz: a szexualitás fokozott megjelenése, ill. ennek az ábrázolt személyt való tárgyiasító hatása, mely a mainstream médiában átkos a feministák szemében, vajon a meleg férfiak esetében hogyan nyer teret? A szexizmus hogyan kapcsolódik a konzumerizmushoz? A reklámok eltérnek-e a tartalomtól, vagy hasonlítanak ahhoz? Mindezek milyen „melegéletmodellt” szuggerálnak? A megjelenített emberi kapcsolatformákra is kitérek: milyen interperszonális kontaktuslehetőságeket sugallnak a meleg férfiaknak? Milyen nemű és szexualitású emberekkel ábrázolják őket? Szó lesz arról is, hogy a magazinok mennyire reprezentálják a nem fehér bőrű közönséget, annyira „testfasiszták-e”, mint az amerikai társaik.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 az elemzésből kiindulva egy lehetséges választ próbál adni arra, hogy a melegek tradicionális nemi határokat feszegető játéka, transzgressziója melyik irányba dől el inkább a dichotóm férfias/nőies felosztás mércéjén – mert nem marad meg „középen” az androgünitásnál, vagy éppen a queer kategórianélküliségben.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52974">
    <w:multiLevelType w:val="hybridMultilevel"/>
    <w:lvl w:ilvl="0" w:tplc="71382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52974">
    <w:abstractNumId w:val="55852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746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