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KOMÁR ZITA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Bognár Bulcsu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Adornoi örökség: kritikai-jelen-lét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frankfurti kritikai tradíció, ezen belül T. W. Adorno munkásságának feltárása: a kritikai kultúrakutatás főbb pontjainak azonosítása valamint újraértelmezése - szem előtt tartva az adornoi vezérfonalat. A frankfurti késő-kapitalista társadalomkritika kibontása során három témakörben határoztam meg a vizsgálódás fókuszpontjait - a kultúra, a szubjektum és a művészet fogalmai köré szerveződő, egymással szerves egységet alkotó tematikus fejezetek -, melyek az individuum és kultúra kapcsolatának történelmi színfalai előtt, valamint a szubjektum eldologiasodásával és a művészet, műveltség hanyatlásával összhangban kerültek kibontásra.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Adorno két általam választott művét helyeztem a középpontba, melyek meglátásom szerint elengedhetetlenek a társadalom- és médiakritika mélyebb megértése szempontjából, ugyanakkor a köztük lévő időbeli távolság ellenére, mégis analóg következtetésekre jutnak. Ezek közül az egyik a méltán elhíresült A felvilágosodás dialektikája (annak Kultúripar c. fejezete), a másik pedig a késői születésű, ám annál érettebb tanulmány, A félműveltség elmélete A művek összevetése és értelmezése során az adornoi életmű (hang)súlyosan keretbe foglalja, s mintegy magához öleli az elemezés során általam érintett főbb fogalmakat.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 és gyakorlat finom egyensúlyát megtartva s a dialektika adornoi elveinek való megfeleléstől hajtva, nem csupán a kritikai elmélet múltjának bemutatására törekedtem, hanem az utóélet elemzése is helyet kapott dolgozatomban - melynek második része az adornoi teória reneszánszának lehetséges útjait, módjait járja körbe. A kultúriparról tett megállapítások aktualitásának vizsgálata során, a kritikai elmélet térvesztésének cáfolatára vállalkoztam, kitekintve a nemzetközi társadalomtudományi élet jelenlegi fogalmaira, a birminghami iskola és frankfurti teória ellentétes beállítódásának gyökerére, valamint a magyarországi recepció jelenlegi helyzetére - bekapcsolódva a tudományos vita érzékeny kérdéseinek megválaszolásába.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társadalomelemző kísérletek vizsgálata és a fogalmi háló feltárása során, amellett foglaltam állást, hogy a kritikai tradíció el- és megismerése valamint értő szemmel történő újraolvasása, nem csupán a jelen társadalom szellemi állapotának, az individuumok (médiától való) függetlenségének valamint az autentikus művészet újraéledésének függvénye, hanem az emberi fejlődés mércéje, a tudományos előrelépés záloga és az értelmiségi-műveltségi tartalmak őrzőinek mindenkori feladata.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23447">
    <w:multiLevelType w:val="hybridMultilevel"/>
    <w:lvl w:ilvl="0" w:tplc="27702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23447">
    <w:abstractNumId w:val="75723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705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