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KOMÁR</w:t>
            </w:r>
          </w:p>
          <w:p w:rsidR="00C275A3" w:rsidRDefault="00A96AEC" w:rsidP="00C275A3">
            <w:pPr>
              <w:pStyle w:val="Hallgatokepzes"/>
            </w:pPr>
            <w:r>
              <w:t>Communication and Media Studies</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Bulcsu Bognar</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legacy of Adorno: critical presence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lecture was to explore the work of the Frankfurt School of critical theory, particulary the heritage of T. W. Adorno: to identify and re-interpret the main points of cultural studies, while following Adorno's gideline. When discussing the critics of the late-capitalist society, I have defined the focuses of this research in three topics – theese are the closely linked representational chapters of culture, individuals and art -, and I have discussed them in historical settings, complied with the decline of art and of literacy.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be put in focus, I have chosen two popular writings of Adorno, becouse theese are enevitable to the deeper understanding of the critics of society and media – and despite of the difference in time beetween them, the two treatises arrive to surprisingly analogue conlcusions. One of theese writings is the rightly reputated Dialectic of Enlightement (properly the Cultural Industry) and the other one is the theory of half-literacy: a late-born, very matered work. During the comparison and interpretation of theese works, Adorno’s oeuvre touches and frames the notions mentioned by this research.</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Keeping the fine balance between theory and parctice and urged to meet the expectations of the principles of dialect, I have aimed to present not just the history of critcical theory, but also to analise the actual situation, the afterlife of Adorno’s thoughts. The second part of my study is detailing the potential ways and methods of the renessence of Adorno’s observations. After the examination of the possible actuality of theese statements of cultural industry, I have concluded to deny the decline of critical theory: considering the current positions of social science, the route of the reverse of Birmingham School and Frankfurt School theory, and also the current situation of Hungarian acceptence - in wich I have been involved by answering sensible questions of scientific debates.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result of theese detailed exeminations of the attempts of society, I have arrived to the following conclusion: critical tradition has to be acquainted, recognized and re-read on competent ways. Finally, the rehabilitation of Adorno is crutial to support the right mental condition of our current society, to achieve independence (from media), and to revitalize autenthic art – this is the measure of human development, the criteria of scientific improvement and to do so this is the all-time mission of the guardians of intellectual capacity.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26291">
    <w:multiLevelType w:val="hybridMultilevel"/>
    <w:lvl w:ilvl="0" w:tplc="78573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26291">
    <w:abstractNumId w:val="41726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138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