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DÉSFALVI JUDIT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Hámori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Idősotthonban élők kötődésének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Jelen dolgozatom célkitűzése, hogy olyan élethelyzetben lévő időskorúakat vizsgáljak kapcsolati, kötődési rendszerük mentén, akik nem a megszokottnak mondott élettérben élik mindennapjaikat, hanem az idősek otthonában. Munkámban a kötődési mintázatok feltárásával próbálom megközelíteni az idős személyek otthonban való életformáját. Kíváncsi voltam arra, hogy a kötődési stílus átadódása megmutatkozik-e, illetve, hogy az egyén miként éli meg, és hogyan viszonyul szokatlan helyzetéhez, milyen módon képes ebben a helyzetben asszimilálódni? Kíváncsi voltam arra is, hogy a kötődési stílus, amelyet a jelenben mutat a vizsgálati személy, segíti-e, vagy akadályozza az adaptációt a többiekhez. A szakirodalomra alapozva négy részben csoportosítottam hipotéziseimet: 1. a kötődés transzgenerációs modelljén alapuló hipotézisek; 2. az otthonban való lét élménye, és a kötődési sajátosságok az élettapasztalat függvényében; 3. az otthonban élők lelkiállapota, kötődési mintázata, az észlelt szülői bánásmód összefüggéseinek tekintetében; 4. a bentlakók integrációja, a hangulati jegyek és a kötődési minták reprezentációinak összefüggése. A vizsgálatban 24 fő otthonban élő, 11 férfi, és 13 nő, valamint 20 fő hozzátartozó - 5 férfi, és 15 nő - vett részt. Munkámhoz egy félig strukturált interjút, egy projektív eljárást – Fészekrajz-teszt -, és 5 kérdőívet használtam (ASQ; H-BPI; STAI; Reménytelenség és Depresszió Skála). Eredményeim: nincs jelentős együttjárás a biztonságos vagy a szorongó kötődésre utaló skálák között a szülők és gyermekeik között, és igazolódott, hogy nincs különbség az észlelt szülői bánásmód megítélésében és értékelésében sem, részben igazolódott a Fészekrajz alskáláin, hogy a kötődési mintázat átadódhat a generációkon keresztül, és igazolódott, hogy a cél hiánya kapcsolatban lehet a depresszióval és reménytelenséggel és bebizonyosodott, hogy a cél nélkül élő szülők szorongóbb jegyeket mutatnak, mint gyermekeik, és a kötődési reprezentáció bizonyos tekintetben mutathat generációs hasonlóságot. A idős lelkiállapota összefüggésben lehet azzal, ahogyan kötődéseit, kapcsolatait megéli, s az otthonban való lét befolyásolja a bentlakó mentális életét, hozzáállását, s hogy az idős személy is képes befolyásolni saját jóllétét, vagy esetleges rosszlétét.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424713">
    <w:multiLevelType w:val="hybridMultilevel"/>
    <w:lvl w:ilvl="0" w:tplc="85047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424713">
    <w:abstractNumId w:val="704247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649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