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DESFALVI</w:t>
            </w:r>
          </w:p>
          <w:p w:rsidR="00C275A3" w:rsidRDefault="00A96AEC" w:rsidP="00C275A3">
            <w:pPr>
              <w:pStyle w:val="Hallgatokepzes"/>
            </w:pPr>
            <w:r>
              <w:t>Psychology</w:t>
            </w:r>
            <w:r>
              <w:br/>
            </w:r>
            <w:r w:rsidR="00E77B23">
              <w:t>MA, 4.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Hámori PhD</w:t>
            </w:r>
          </w:p>
          <w:p w:rsidR="00DB4822" w:rsidRDefault="00DB4822" w:rsidP="00E11062">
            <w:pPr>
              <w:pStyle w:val="Konzulensek"/>
            </w:pPr>
            <w:r w:rsidRPr="00DB4822">
              <w:t> 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attachment of those living in retirement homes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my goal was to examine elderly people and their attachment systems. The focus group in my study consisted of elderly people the circumstances of whom are in some way unusual, and instead spend their days in retirement homes. I took the approach of examining attachment patterns of people living in retirement homes in order to understand their lifestyles. I tried to find out if I could point out a transfer of attachment styles. I was curious about how an individual would face such unusual circumstances and in what way they are able to somehow was similate, and whether certain attachment styles can help individuals adapt to other individuals in similar situations. Based on existing theories I divided my hypotheses to four parts. 1; hypotheses based ont he transgeneration model of attachment. 2; in relation to the experience of living in a home, in relation to life experience and attachment characteristics. 3; mental state of those living in retirement homes, their attachment patterns in relation to how their parents treated them. 4; integration of people in these homes, attitude features and attachment patterns.24 people participated in the study, 11 males and 13 females, plus 20 relatives – 5 males and 15 females. I used a half-structured interview and I had the participants complete a Nest-drawing test – a projective method, and 5 forms (ASQ; H-BPI; STAI; Hopelessness Scale and Depression Form). My results: a strong relation between safe or thronging attachment scales of parent-child relationships, and there is no difference in regards to experienced parental treatment has been justified. On the scales of the nest-drawings, the possibility of the transfer of attachment patterns between generations has been partially justified, and it has been justified that a lack of personal goals may be related to depression an hopelessness, and those parents show more thronging in their drawings, and the attachment representations may show similarities between generations. The mental states may also be related to how they express their relationships. Life in such a home may influence one’s attitude towards life and mental states. It is also clear that an elderly person also has the ability to influence his or her own wellbeing.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89777">
    <w:multiLevelType w:val="hybridMultilevel"/>
    <w:lvl w:ilvl="0" w:tplc="69824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89777">
    <w:abstractNumId w:val="258897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7965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