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JULIA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Hámori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Matematika diákszemmel: attitüdök, vélekedések, szorongás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a diákok matematika tantárgy iránti viszonyulását tárja fel. Eddig nem vizsgált módon, több tényező és szempont mentén kísérli meg felderíteni, mi állhat e tárgy széles körű negatív értékelése hátterében. Témáját és célját tekintve egy, a közelmúltban indított nemzetközi kutatási programhoz kapcsolódik, amelynek neve Matematikával Szembeni Attitűd Kutatási Program. A vizsgálat távolabbi célja, hogy eredményeivel hozzájáruljon a matematika-oktatás és –tanulás hatékonyságának növeléséhez, továbbá a tanárok és tanulók nehézségeinek csökkentéséhez.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kérdőíves módszeren alapuló keresztmetszeti kutatás. 86 középiskolás tanuló és 50 édesanya válaszának elemzésére épít. A tanulók négy kérdőívet töltöttek ki: ATMI (Tapia, 1996), Vélekedések a Matematikáról Kérdőív (Tuska és Hámori, 2007), Matematikai Helyzetek Kérdőíve (Revised – Plake és Parker, 1982), demográfiai kérdőív. Az édesanyák pedig két – tanulói - kérdőív (ATMI, Vélekedések a Matematikáról Kérdőív) módosított változatára adtak választ. A kutatás során kísérletet tettem Martha Tapia ATMI kérdőíve magyar változatának kialakítására. Az elemzés során az eredetivel közel azonos faktorok rajzolódtak ki a magyar mintán.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alátámasztották hipotéziseimet. A tanulók matematikai szorongása pozitívan korrelál matematikai hiedelemrendszerükkel (a matematikáról alkotott negatív feltételezéseikkel), valamint negatív kapcsolatot mutat matematika iránti attitűdjeikkel (az r értéke ǀ0,220ǀ és ǀ0,629ǀ között mozog). A matematikát emelt szinten tanulók eltérést mutatnak a tárgyat középszinten tanuló társaiktól, továbbá a fiúk matematikához való viszonyulása különbözik a lányokétól. Az eredmények szerint kapcsolat áll fenn az édesanyák és gyermekeik matematika iránti viszonyulása között (az r ǀ0,286ǀ és ǀ0,685ǀ között mozog), fiaikkal és lányaikkal azonban eltérő kapcsolati mintázatot mutatnak (a lányok vonatkozásában kifejezettebb az összefüggés, esetükben kiemelkedő szerepet kap az attitűd érzelmi összetevője, különösen a szorongás). Hogy az édesanyák miként látják múltbéli önmagukat (a matematikai helyzetekben), jelentős bejósló erővel bír lányaik matematika iránti attitűdjére. A szociális és attitűd faktorok mellett egyértelmű hatást fejtenek ki a hozzáállásra a múltbéli teljesítmények, korábbi osztályzatok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tanulók matematikával kapcsolatos negatív feltételezéseinek, hiedelemrendszerének jelentőségét hangsúlyozza, amelynek lehetnek közvetett családi vonatkozásai.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53908">
    <w:multiLevelType w:val="hybridMultilevel"/>
    <w:lvl w:ilvl="0" w:tplc="86481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53908">
    <w:abstractNumId w:val="582539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655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