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KOREN RÉKA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Géczy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Párkapcsolati interakciók és a zene kapcsolata közös Rorscach vizsgálatkor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51893">
    <w:multiLevelType w:val="hybridMultilevel"/>
    <w:lvl w:ilvl="0" w:tplc="36431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51893">
    <w:abstractNumId w:val="99451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199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