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KOREN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Dr., Anna Géczy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young adults’ interactions and music when doing Consensus Rorschach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51677">
    <w:multiLevelType w:val="hybridMultilevel"/>
    <w:lvl w:ilvl="0" w:tplc="58734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51677">
    <w:abstractNumId w:val="13251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592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