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ROSSU RENÁTA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Géczy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Súkyos betegséget átélt szülők felnőtt gyermekeinek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daganatos és mentális betegségek számának növekedése hozzájárul ahhoz, hogy egyre több gyermek él olyan családban, ahol legalább az egyik szülő daganatos vagy mentális betegséggel küszködik. A szülő betegsége, a kezelések, azok esetleges mellékhatásai nem csak magára a beteg szülőre vannak hatással, hanem a gyermekre is (Pretis és Dimova, 2008). Kutatásomban a szülő betegségének hosszú távú hatását kívántam vizsgálni a gyermek személyiségfejlődésére nézve: találhatók-e eltérések a szorongás, a szubjektív jóllét valamint a maladaptív sémák tekintetében olyan fiatal felnőttek körében, akiknek serdülőkorukban diagnosztizálták édesanyjuk vagy édesapjuk betegségét. Választ kívántam kapni arra is, hogy a vallásosság kapcsolatban áll-e ezen személyiségdimenziókkal beteg szülők esetén.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Mintámban 20 daganatos, 21 mentális betegséget átélt valamint 21 betegségben nem szenvedő szülő felnőtt (20-30év közötti) gyermekét vizsgáltam a STAI-T, az Oxford Boldogság Kérdőív valamint a Young Séma Kérdőív rövidített változatával. Feltételeztem, hogy a betegséget átélt szülők gyermekei szignifikáns eltérést mutatnak majd a szorongás, a szubjektív jóllét és a maladaptív sémák tekintetében betegségben nem szenvedő szülők felnőtt gyermekeihez viszonyítva.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alapján mind a daganatos, mind a mentális betegséget átélt szülők felnőtt gyermekei szignifikánsan szorongóbbnak bizonyultak a betegségben nem szenvedő szülők felnőtt gyermekeihez viszonyítva. A mentális betegséggel kezelt szülők felnőtt gyermekei alacsonyabb szubjektív jóléttel rendelkeztek, mint a betegségben nem szenvedő szülők felnőtt gyermekei. A daganatos és a mentális betegséget átélt szülők gyermekei több aktív maladaptív sémával rendelkeztek: az „Elszakítottság és az elutasítottság”, „Aggályosság és gátlás” valamint „A határok károsodott volta” sématerülete aktívabb volt, mint a betegségben nem szenvedő szülők gyermekeié. A mentális zavarral kezelt szülők felnőtt gyermekeinek „Károsodott autonómia és teljesítőképesség”, a daganatos szülők felnőtt gyermekeinek a „Másokra irányultság” sématerülete bizonyult kifejezettebbnek a betegségben nem szenvedő szülők gyermekeiéhez viszonyítva. A vallásosság beteg szülők gyermekei esetén pozitív kapcsolatot mutatott a szorongással és a maladaptív sémákkal, valamint negatív korrelációt a szubjektív jóléttel. A szülő betegségének a gyermek személyiségfejlődésére gyakorolt hatásának feltérképezése azonban további, longitudinális vizsgálatot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20380">
    <w:multiLevelType w:val="hybridMultilevel"/>
    <w:lvl w:ilvl="0" w:tplc="18618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20380">
    <w:abstractNumId w:val="797203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077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