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SZULY RITA</w:t>
            </w:r>
          </w:p>
          <w:p w:rsidR="00C275A3" w:rsidRDefault="00A96AEC" w:rsidP="00C275A3">
            <w:pPr>
              <w:pStyle w:val="Hallgatokepzes"/>
            </w:pPr>
            <w:r>
              <w:t>Történelem</w:t>
            </w:r>
            <w:r>
              <w:br/>
            </w:r>
            <w:r w:rsidR="00E77B23">
              <w:t>MA, 6.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Medgyesy S. Norbert</w:t>
            </w:r>
          </w:p>
          <w:p w:rsidR="00DB4822" w:rsidRDefault="00DB4822" w:rsidP="00E11062">
            <w:pPr>
              <w:pStyle w:val="Konzulensek"/>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Társulati élet és megélt vallásosság a jezsuita rend munkássága nyomán a 18. század derekán Győrött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jezsuita rend gondozásában működő Congregatio Agoniae Christi (működése Győrött: 1656–1782) sok szempontból fontos szerepet töltött be Győr városának életében. Vallási téren a barokk vallásosság terjesztésének egyik sarokköve: nem csupán a győr-nádorvárosi Kálvária hegyre, Lébénybe vagy Bácsára vezetett processziók lélekformáló ereje, de a Szűzanya és a magyar szentek tiszteletének lelkekbe plántálása miatt is. Az Agonia társulat kiterjedt tevékenységi körének alapfeltétele volt bizonyos társulati vagyon felhalmozása és kezelése. E több forrásból (adományok, kegyes hagyományok, temetésre hagyott összegek) táplálkozó alap tette lehetővé, hogy az Agonia társulat is betölthessen karitatív, művészeti, mecénási feladatkört. Az Agonia társulat és munkássága társadalmi szempontú vizsgálata alapján pedig kijelenthető, hogy az 1749-ben több, mint 200 lelkes tagsággal rendelkező és ütemesen gyarapodó társulat idővel átveszi a vezető szerepet a ferencesek gondozásában működő kongregációktól. Továbbá kirajzolódik, hogy nemtől vagy vagyoni helyzettől függetlenül, a halál közeledését érző embereknek fontos volt, hogy az utolsó útjukra az Agonia kongregáció közössége kísérje, illetve lelkéért a kongregáció közössége imádkozzon.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44004">
    <w:multiLevelType w:val="hybridMultilevel"/>
    <w:lvl w:ilvl="0" w:tplc="81128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44004">
    <w:abstractNumId w:val="98344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641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