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SZULY</w:t>
            </w:r>
          </w:p>
          <w:p w:rsidR="00C275A3" w:rsidRDefault="00A96AEC" w:rsidP="00C275A3">
            <w:pPr>
              <w:pStyle w:val="Hallgatokepzes"/>
            </w:pPr>
            <w:r>
              <w:t>History</w:t>
            </w:r>
            <w:r>
              <w:br/>
            </w:r>
            <w:r w:rsidR="00E77B23">
              <w:t>MA,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Medgyesy S.</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Confraternities and Piety Following the Work of the Society of Jesus in the Middle of the 18th Century in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Congregatio Agoniae Christi (operated in Győr: 1656–1782) played in many ways a really important role in the religious and cultural life of Győr. On one hand, it was the cornerstone of the distribution of Baroque religious life: not only because of the processions to the Calvary Hill of Győr-Nádorváros or to Bácsa, but also the distribution of the cult of the Blessed Mother and certain Hungarian saints as well. On the other hand, a certain amount of their property was accumulated, through foundations, testamentary bequests, gifts, membership fees and other sources. From this source it was possible to finance the social activities, charity or supporting helpless people. From this source was also spent certain amount money for cultural, sponsorial aims, including publishing prints or paying for musicians and singers. The examination of the Agonia Crongregatio and its work shows that, the Confraternity, – which had in 1749 more than 200 members and this number was constantly increasing – took the lead role from the Congregations of the Franciscans. Furthermore, to be accompanied to the last journey by the community of the congregation and the prays for their soul, were really important for the members, regardless of gender or wealth.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37853">
    <w:multiLevelType w:val="hybridMultilevel"/>
    <w:lvl w:ilvl="0" w:tplc="56491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37853">
    <w:abstractNumId w:val="31037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935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