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CSERMELYI JÓZSEF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Weispriachné háborúja - Egy 16. század eleji Sopron megyei konfliktus eseményei és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megkísérlem megvizsgálni a 16. század eleji Nyugat-Magyarország történetének egyik ellentmondásos eseményét, az ún. lánzséri viszályt.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1511 és 1529 között folyó, kölcsönös pusztításokat, falvak feldúlását, utazó kereskedők kifosztását és túszszedést sem nélkülöző konfliktus a Lánzsér várát zálogjogon birtokló Weispriach Ulrik özvegye és a vár visszaváltásában érdekelt királyi hatalom helyi képviselője, Trenka György soproni városkapitány között zajlott. A dolgozatban bemutatom a Weispriach család magyarországi megjelenését, és a lánzséri uradalmat, illetve a soproni városkapitányság intézményét. Nyugat-Magyarország viharos 15. századi történelme és az 1491-es pozsonyi béke miatt a magánháború nemzetközi jelentőségre is szert tesz I. Miksa császár beavatkozásakor, aki a Weispriach családot támogatja, mivel ők a császár alattvalóinak is számítottak. E magánháborúban és a hozzá szorosan kötődő bírósági perben a német jogban ismert Fehde (engedélyezett fegyveres jogvédelem) intézményének újabb magyarországi felbukkanását vélem felfedezni, ezért a vonatkozó szakirodalom alapján kitérek a Fehde és hatalmaskodás fogalmak összehasonlító vizsgálatára. A német jogintézmény magyarországi megjelenésével kapcsolatban kitérek korábbi, Nyugat-Magyarországot is érintő fehdeeseményekre. Végső megállapításom az, hogy az özvegy magánháborúja sikeres volt, mert a lánzséri uradalom a család kezén maradhatott 1548-ig.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79460">
    <w:multiLevelType w:val="hybridMultilevel"/>
    <w:lvl w:ilvl="0" w:tplc="47747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79460">
    <w:abstractNumId w:val="940794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979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