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BENKÉNÉ JENŐFFY ZSUZSANNA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Gárdonyi Máté</w:t>
            </w:r>
          </w:p>
          <w:p w:rsidR="00DB4822" w:rsidRDefault="00DB4822" w:rsidP="00E11062">
            <w:pPr>
              <w:pStyle w:val="Konzulensek"/>
            </w:pPr>
            <w:r w:rsidRPr="00DB4822">
              <w:t>megbízott oktató,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"Miért kell egy káplánnak magát politikába áztatni?" - A győri egyházmegye papságának helyzete az Ausztriához csatolt területen 1918-1922 között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1919. szeptember 10-én megkötött saint-germain-i és az 1920. június 4-én megkötött trianoni békeszerződés a győri püspökség 99 plébániáját csatolta Ausztriához. A határmódosítás komoly egyházkormányzati bonyodalmakat vont maga után, melyek 1960. augusztus 15-ig, az önálló kismartoni püspökség megalapításáig meghatározták a térség helyzetét. Az egyházkormányzati problémák elszenvedője volt az elcsatolt terület, Nyugat-Magyarország papsága. E dolgozat a békeszerződések körüli időket kívánja megvizsgálni, hogyan viszonyultak az elcsatolt területen működő papok a zavaros politikai eseményekhez, a nemzetiségi problémákhoz, az egyházkormányzati helyzet változásához.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445792">
    <w:multiLevelType w:val="hybridMultilevel"/>
    <w:lvl w:ilvl="0" w:tplc="28321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445792">
    <w:abstractNumId w:val="184457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7108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