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KESZTI MIHÁLY</w:t>
            </w:r>
          </w:p>
          <w:p w:rsidR="00C275A3" w:rsidRDefault="00A96AEC" w:rsidP="00C275A3">
            <w:pPr>
              <w:pStyle w:val="Hallgatokepzes"/>
            </w:pPr>
            <w:r>
              <w:t>Sportszervező</w:t>
            </w:r>
            <w:r>
              <w:br/>
            </w:r>
            <w:r w:rsidR="00E77B23">
              <w:t>BSc,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Dóczi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TSK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296682" w:rsidRDefault="004D7940" w:rsidP="00296682">
      <w:pPr>
        <w:pStyle w:val="Cim1"/>
        <w:rPr>
          <w:caps/>
        </w:rPr>
      </w:pPr>
      <w:r>
        <w:rPr>
          <w:caps/>
        </w:rPr>
        <w:t>A HAJLÉKTALAN LABDARÚGÓ VILÁGBAJNOKSÁG ÉS A TÁRSADALMI REINTEGRÁCIÓ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5ED" w:rsidRDefault="003965ED">
      <w:r>
        <w:separator/>
      </w:r>
    </w:p>
  </w:endnote>
  <w:endnote w:type="continuationSeparator" w:id="0">
    <w:p w:rsidR="003965ED" w:rsidRDefault="003965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1F7C77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5ED" w:rsidRDefault="003965ED">
      <w:r>
        <w:separator/>
      </w:r>
    </w:p>
  </w:footnote>
  <w:footnote w:type="continuationSeparator" w:id="0">
    <w:p w:rsidR="003965ED" w:rsidRDefault="003965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165657">
    <w:multiLevelType w:val="hybridMultilevel"/>
    <w:lvl w:ilvl="0" w:tplc="458652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165657">
    <w:abstractNumId w:val="241656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27380"/>
    <w:rsid w:val="00534011"/>
    <w:rsid w:val="00561D6C"/>
    <w:rsid w:val="00577BB0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92544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14</cp:revision>
  <cp:lastPrinted>1601-01-01T00:00:00Z</cp:lastPrinted>
  <dcterms:created xsi:type="dcterms:W3CDTF">2012-11-05T21:53:00Z</dcterms:created>
  <dcterms:modified xsi:type="dcterms:W3CDTF">2012-11-23T13:51:00Z</dcterms:modified>
</cp:coreProperties>
</file>