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HÜBER GABRIELLA</w:t>
            </w:r>
          </w:p>
          <w:p w:rsidR="00C275A3" w:rsidRDefault="00A96AEC" w:rsidP="00C275A3">
            <w:pPr>
              <w:pStyle w:val="Hallgatokepzes"/>
            </w:pPr>
            <w:r>
              <w:t>német tanár és tantervfejlesztő tanár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Ambrusné Prof. Dr. Kéri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 szivárvány színei" - Az Erdélyi Muzéum pedagógiai üzenete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nézetek közvetítésének egyik legcélravezetőbb módja a sajtó használatában rejlik, ezért választottam kutatásom témájául az 1814-ben Erdélyi Muzéum címmel megjelent folyóiratot. Az Erdélyi Muzéum nem kifejezetten neveléstudománnyal foglalkozik, de találhatók benne nevelési relevanciával rendelkező művek. Célom az, hogy elemezzem ezeket a műveket, és bemutassam azokat a pedagógiai üzeneteket, melyeket koruknak szántak. Véleményem szerint egy folyóirat vizsgálatának a segítségével betekintést nyerhetünk a sokszínű nézetek birodalmába, melyek különböző személyek tollaiból születtek. Ezen okok miatt viseli dolgozatom a „Szivárvány színei” címet. A tanulmányok elemzésével kívánom alátámasztani, hogy a folyóirat pedagógiai gondolkodói igyekeztek saját gondolataikkal a hazai nevelésügy helyzetét előmozdítani, és nem csupán interpretálták a külföldi tudósok nézeteit.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95517">
    <w:multiLevelType w:val="hybridMultilevel"/>
    <w:lvl w:ilvl="0" w:tplc="25933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95517">
    <w:abstractNumId w:val="44895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456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