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PÁLMAI DÓRA</w:t>
            </w:r>
          </w:p>
          <w:p w:rsidR="00C275A3" w:rsidRDefault="00A96AEC" w:rsidP="00C275A3">
            <w:pPr>
              <w:pStyle w:val="Hallgatokepzes"/>
            </w:pPr>
            <w:r>
              <w:t>Történelem- és pedagógiatanár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Ambrusné Prof. Dr. Kéri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Együtt vagy egymás mellett? A felsőoktatás koedukációja a XIX.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XIX. század második felétől Amerikában, és Európa legtöbb országában a nők és a férfiak együtt tanultak az egyetemeken. Nem csak külföldön, hanem itthon is sokan hangoztatták, hogy a két nem együttes oktatása súlyos negatív következményekkel fog járni, ez azonban nem mindenhol teljesült.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 rövid betekintést szeretne nyújtani arról a témáról, hogyan fogadták a női nemet a hazai és a külföldi felsőoktatási intézményekben. A férfiak elfogadták-e a másik nem jelenlétét az előadásokon, az egyetemeken, vagy tiltakoztak ellene? Ha nem szívesen látták a hölgyeket maguk között, hogyan viselkedtek velük? Hogyan jelenik meg ez a téma a koedukáció és a nőnevelés témájával foglalkozó szakirodalomban?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korban megjelent tanulmányok, monográfiák, sajtótermékek kvalitatív elemzése, tartalmuk összevetése során a koedukált felsőoktatás pozitív és negatív tapasztalatairól, a két nem kapcsolatának átalakulásáról olvashatunk véleményeket egyetemi tanároktól, férfi és női hallgatóktól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eddigi eredményeinek összegzéseként elmondhatjuk, hogy az USA-ban és Európa egyes országaiban más-más fogadtatása volt a felsőoktatás koedukációjának. A női hallgatók befogadásában a férfi hallgatók mellett a tanárok elutasítása is közre játszott. A felsőoktatási intézmények szabályzatai miatt sokszor csak a részleges koedukáció valósulhatott meg. A két nem kapcsolata azonban fokozatosan átalakult.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86899">
    <w:multiLevelType w:val="hybridMultilevel"/>
    <w:lvl w:ilvl="0" w:tplc="47719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86899">
    <w:abstractNumId w:val="45186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889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