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SZENDI ANNA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Schadt Mária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bírói szervezet és a bírói pálya a történelmi, társadalmi átalakulások folyamatában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bírói pálya társadalmi helyzetének vizsgálata a 19. század végétől napjainkig. Kutatásom három nagy történelmi korszakot fog át: az első az 1869-es igazságügyi reformtól 1945-ig terjed, ezt követi az 1945-1990 közötti államszocialista időszak, végül pedig a rendszerváltozás utáni helyzetet vázolom.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főbb szempontjai közé tartozik a bírók mobilitási jellemzőinek vizsgálata, a jellemző pályamozgások meghatározása. Vizsgálom, hogyan alakult a bírói pálya presztízse, a bírók anyagi helyzete. Kitérek arra, hogy – a jogállamiság, illetve a jogászság szerepének változásával párhuzamosan – hogyan alakult a joghallgatók és a bírói kar létszáma, illetve, hogy hogyan módosult a bírói kar összetétele nem és kor tekintetében. Foglalkozom továbbá az igazságügyi szervezetet érintő változtatásokkal és átnevezésekkel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rendszerváltást követő időszak elemzéséhez a szakirodalmak feldolgozásán kívül kérdőíves és interjús módszert alkalmaztam. A kérdőíves kutatáshoz a mintát a Legfelsőbb Bíróságon (2012. január 1-től Kúrián) dolgozó bírák alkották. Az interjúalanyok pedig a Baranya Megyei Bíróságon (2012. január 1-től Pécsi Törvényszéken) és a Pécsi Ítélőtáblán dolgozó bírák voltak.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50755">
    <w:multiLevelType w:val="hybridMultilevel"/>
    <w:lvl w:ilvl="0" w:tplc="21362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50755">
    <w:abstractNumId w:val="51250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352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